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F410C" w:rsidRDefault="00761FFD" w:rsidP="00761FFD">
      <w:pPr>
        <w:jc w:val="right"/>
        <w:rPr>
          <w:rFonts w:ascii="Arial" w:hAnsi="Arial" w:cs="Arial"/>
          <w:sz w:val="24"/>
          <w:szCs w:val="24"/>
        </w:rPr>
      </w:pPr>
      <w:r w:rsidRPr="00761FFD">
        <w:rPr>
          <w:rFonts w:ascii="Arial" w:hAnsi="Arial" w:cs="Arial"/>
          <w:sz w:val="24"/>
          <w:szCs w:val="24"/>
        </w:rPr>
        <w:tab/>
      </w:r>
    </w:p>
    <w:p w:rsidR="00EF410C" w:rsidRDefault="00EF410C" w:rsidP="00761FFD">
      <w:pPr>
        <w:jc w:val="right"/>
        <w:rPr>
          <w:rFonts w:ascii="Arial" w:hAnsi="Arial" w:cs="Arial"/>
          <w:sz w:val="24"/>
          <w:szCs w:val="24"/>
        </w:rPr>
      </w:pPr>
    </w:p>
    <w:p w:rsidR="00761FFD" w:rsidRPr="00761FFD" w:rsidRDefault="00761FFD" w:rsidP="00761FFD">
      <w:pPr>
        <w:jc w:val="right"/>
        <w:rPr>
          <w:rFonts w:ascii="Arial" w:hAnsi="Arial" w:cs="Arial"/>
          <w:sz w:val="24"/>
          <w:szCs w:val="24"/>
          <w:lang w:val="it-IT" w:eastAsia="en-US"/>
        </w:rPr>
      </w:pPr>
      <w:r w:rsidRPr="00761FFD">
        <w:rPr>
          <w:rFonts w:ascii="Arial" w:hAnsi="Arial" w:cs="Arial"/>
          <w:sz w:val="24"/>
          <w:szCs w:val="24"/>
          <w:lang w:val="it-IT"/>
        </w:rPr>
        <w:t>A</w:t>
      </w:r>
      <w:r>
        <w:rPr>
          <w:rFonts w:ascii="Arial" w:hAnsi="Arial" w:cs="Arial"/>
          <w:sz w:val="24"/>
          <w:szCs w:val="24"/>
          <w:lang w:val="it-IT"/>
        </w:rPr>
        <w:t>i Dirigenti delle Istituzioni Scolastiche</w:t>
      </w:r>
    </w:p>
    <w:p w:rsidR="00761FFD" w:rsidRPr="00761FFD" w:rsidRDefault="00761FFD" w:rsidP="00761FFD">
      <w:pPr>
        <w:jc w:val="right"/>
        <w:rPr>
          <w:rFonts w:ascii="Arial" w:hAnsi="Arial" w:cs="Arial"/>
          <w:sz w:val="24"/>
          <w:szCs w:val="24"/>
          <w:lang w:val="it-IT"/>
        </w:rPr>
      </w:pPr>
      <w:proofErr w:type="gramStart"/>
      <w:r w:rsidRPr="00761FFD">
        <w:rPr>
          <w:rFonts w:ascii="Arial" w:hAnsi="Arial" w:cs="Arial"/>
          <w:sz w:val="24"/>
          <w:szCs w:val="24"/>
          <w:lang w:val="it-IT"/>
        </w:rPr>
        <w:t>di</w:t>
      </w:r>
      <w:proofErr w:type="gramEnd"/>
      <w:r w:rsidRPr="00761FFD">
        <w:rPr>
          <w:rFonts w:ascii="Arial" w:hAnsi="Arial" w:cs="Arial"/>
          <w:sz w:val="24"/>
          <w:szCs w:val="24"/>
          <w:lang w:val="it-IT"/>
        </w:rPr>
        <w:t xml:space="preserve"> ogni ordine e grado della </w:t>
      </w:r>
      <w:r>
        <w:rPr>
          <w:rFonts w:ascii="Arial" w:hAnsi="Arial" w:cs="Arial"/>
          <w:sz w:val="24"/>
          <w:szCs w:val="24"/>
          <w:lang w:val="it-IT"/>
        </w:rPr>
        <w:t>P</w:t>
      </w:r>
      <w:r w:rsidRPr="00761FFD">
        <w:rPr>
          <w:rFonts w:ascii="Arial" w:hAnsi="Arial" w:cs="Arial"/>
          <w:sz w:val="24"/>
          <w:szCs w:val="24"/>
          <w:lang w:val="it-IT"/>
        </w:rPr>
        <w:t xml:space="preserve">rovincia di </w:t>
      </w:r>
      <w:r>
        <w:rPr>
          <w:rFonts w:ascii="Arial" w:hAnsi="Arial" w:cs="Arial"/>
          <w:sz w:val="24"/>
          <w:szCs w:val="24"/>
          <w:lang w:val="it-IT"/>
        </w:rPr>
        <w:t>L</w:t>
      </w:r>
      <w:r w:rsidRPr="00761FFD">
        <w:rPr>
          <w:rFonts w:ascii="Arial" w:hAnsi="Arial" w:cs="Arial"/>
          <w:sz w:val="24"/>
          <w:szCs w:val="24"/>
          <w:lang w:val="it-IT"/>
        </w:rPr>
        <w:t>atina</w:t>
      </w:r>
    </w:p>
    <w:p w:rsidR="00761FFD" w:rsidRPr="00761FFD" w:rsidRDefault="00761FFD" w:rsidP="00761FFD">
      <w:pPr>
        <w:jc w:val="right"/>
        <w:rPr>
          <w:rFonts w:ascii="Arial" w:hAnsi="Arial" w:cs="Arial"/>
          <w:sz w:val="24"/>
          <w:szCs w:val="24"/>
          <w:lang w:val="it-IT"/>
        </w:rPr>
      </w:pPr>
    </w:p>
    <w:p w:rsidR="00761FFD" w:rsidRPr="00761FFD" w:rsidRDefault="00761FFD" w:rsidP="00761FFD">
      <w:pPr>
        <w:jc w:val="right"/>
        <w:rPr>
          <w:rFonts w:ascii="Arial" w:hAnsi="Arial" w:cs="Arial"/>
          <w:sz w:val="24"/>
          <w:szCs w:val="24"/>
          <w:lang w:val="it-IT"/>
        </w:rPr>
      </w:pPr>
    </w:p>
    <w:p w:rsidR="00761FFD" w:rsidRPr="00761FFD" w:rsidRDefault="00761FFD" w:rsidP="00761FFD">
      <w:pPr>
        <w:rPr>
          <w:rFonts w:ascii="Arial" w:hAnsi="Arial" w:cs="Arial"/>
          <w:sz w:val="24"/>
          <w:szCs w:val="24"/>
          <w:lang w:val="it-IT"/>
        </w:rPr>
      </w:pPr>
    </w:p>
    <w:p w:rsidR="00EF410C" w:rsidRDefault="00EF410C" w:rsidP="00EF410C">
      <w:pPr>
        <w:tabs>
          <w:tab w:val="left" w:pos="0"/>
        </w:tabs>
        <w:jc w:val="both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OGGETTO: Settimana Nazionale della Dislessia 2019</w:t>
      </w:r>
    </w:p>
    <w:p w:rsidR="00EF410C" w:rsidRDefault="00EF410C" w:rsidP="00761FFD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:rsidR="00761FFD" w:rsidRPr="00761FFD" w:rsidRDefault="00761FFD" w:rsidP="00761FFD">
      <w:pPr>
        <w:tabs>
          <w:tab w:val="left" w:pos="0"/>
        </w:tabs>
        <w:jc w:val="center"/>
        <w:rPr>
          <w:rFonts w:ascii="Arial" w:hAnsi="Arial" w:cs="Arial"/>
          <w:sz w:val="24"/>
          <w:szCs w:val="24"/>
          <w:lang w:val="it-IT"/>
        </w:rPr>
      </w:pPr>
      <w:r w:rsidRPr="00761FFD">
        <w:rPr>
          <w:rFonts w:ascii="Arial" w:hAnsi="Arial" w:cs="Arial"/>
          <w:b/>
          <w:sz w:val="24"/>
          <w:szCs w:val="24"/>
          <w:lang w:val="it-IT"/>
        </w:rPr>
        <w:t xml:space="preserve">Il </w:t>
      </w:r>
      <w:r w:rsidR="00837CF1">
        <w:rPr>
          <w:rFonts w:ascii="Arial" w:hAnsi="Arial" w:cs="Arial"/>
          <w:b/>
          <w:sz w:val="24"/>
          <w:szCs w:val="24"/>
          <w:lang w:val="it-IT"/>
        </w:rPr>
        <w:t>CENTRO TERRITORIALE DI SUPPORTO PER LE NUOVE TECNOLOGIE E DISABILITA’</w:t>
      </w:r>
      <w:r w:rsidRPr="00761FFD">
        <w:rPr>
          <w:rFonts w:ascii="Arial" w:hAnsi="Arial" w:cs="Arial"/>
          <w:b/>
          <w:sz w:val="24"/>
          <w:szCs w:val="24"/>
          <w:lang w:val="it-IT"/>
        </w:rPr>
        <w:t xml:space="preserve"> </w:t>
      </w:r>
    </w:p>
    <w:p w:rsidR="00761FFD" w:rsidRPr="00761FFD" w:rsidRDefault="00761FFD" w:rsidP="00761FFD">
      <w:pPr>
        <w:tabs>
          <w:tab w:val="left" w:pos="0"/>
        </w:tabs>
        <w:jc w:val="center"/>
        <w:rPr>
          <w:rFonts w:ascii="Arial" w:hAnsi="Arial" w:cs="Arial"/>
          <w:sz w:val="24"/>
          <w:szCs w:val="24"/>
          <w:lang w:val="it-IT"/>
        </w:rPr>
      </w:pPr>
      <w:proofErr w:type="gramStart"/>
      <w:r w:rsidRPr="00761FFD">
        <w:rPr>
          <w:rFonts w:ascii="Arial" w:hAnsi="Arial" w:cs="Arial"/>
          <w:sz w:val="24"/>
          <w:szCs w:val="24"/>
          <w:lang w:val="it-IT"/>
        </w:rPr>
        <w:t>della</w:t>
      </w:r>
      <w:proofErr w:type="gramEnd"/>
      <w:r w:rsidRPr="00761FFD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>P</w:t>
      </w:r>
      <w:r w:rsidRPr="00761FFD">
        <w:rPr>
          <w:rFonts w:ascii="Arial" w:hAnsi="Arial" w:cs="Arial"/>
          <w:sz w:val="24"/>
          <w:szCs w:val="24"/>
          <w:lang w:val="it-IT"/>
        </w:rPr>
        <w:t xml:space="preserve">rovincia di </w:t>
      </w:r>
      <w:r>
        <w:rPr>
          <w:rFonts w:ascii="Arial" w:hAnsi="Arial" w:cs="Arial"/>
          <w:sz w:val="24"/>
          <w:szCs w:val="24"/>
          <w:lang w:val="it-IT"/>
        </w:rPr>
        <w:t>L</w:t>
      </w:r>
      <w:r w:rsidRPr="00761FFD">
        <w:rPr>
          <w:rFonts w:ascii="Arial" w:hAnsi="Arial" w:cs="Arial"/>
          <w:sz w:val="24"/>
          <w:szCs w:val="24"/>
          <w:lang w:val="it-IT"/>
        </w:rPr>
        <w:t>atina</w:t>
      </w:r>
    </w:p>
    <w:p w:rsidR="00761FFD" w:rsidRPr="00761FFD" w:rsidRDefault="00761FFD" w:rsidP="00761FFD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  <w:lang w:val="it-IT"/>
        </w:rPr>
      </w:pPr>
    </w:p>
    <w:p w:rsidR="00761FFD" w:rsidRDefault="00761FFD" w:rsidP="00761FFD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  <w:lang w:val="it-IT"/>
        </w:rPr>
      </w:pPr>
      <w:r w:rsidRPr="00761FFD">
        <w:rPr>
          <w:rFonts w:ascii="Arial" w:hAnsi="Arial" w:cs="Arial"/>
          <w:b/>
          <w:sz w:val="24"/>
          <w:szCs w:val="24"/>
          <w:lang w:val="it-IT"/>
        </w:rPr>
        <w:t>COMUNICA</w:t>
      </w:r>
      <w:bookmarkStart w:id="0" w:name="_GoBack"/>
      <w:bookmarkEnd w:id="0"/>
    </w:p>
    <w:p w:rsidR="00155676" w:rsidRDefault="00155676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</w:p>
    <w:p w:rsidR="00D263AE" w:rsidRDefault="00155676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ab/>
      </w:r>
    </w:p>
    <w:p w:rsidR="00EF410C" w:rsidRDefault="00353355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  <w:proofErr w:type="gramStart"/>
      <w:r>
        <w:rPr>
          <w:rFonts w:ascii="Arial" w:hAnsi="Arial" w:cs="Arial"/>
          <w:sz w:val="24"/>
          <w:szCs w:val="24"/>
          <w:lang w:val="it-IT"/>
        </w:rPr>
        <w:t>c</w:t>
      </w:r>
      <w:r w:rsidR="00EF410C" w:rsidRPr="00EF410C">
        <w:rPr>
          <w:rFonts w:ascii="Arial" w:hAnsi="Arial" w:cs="Arial"/>
          <w:sz w:val="24"/>
          <w:szCs w:val="24"/>
          <w:lang w:val="it-IT"/>
        </w:rPr>
        <w:t>he</w:t>
      </w:r>
      <w:proofErr w:type="gramEnd"/>
      <w:r w:rsidR="00EF410C" w:rsidRPr="00EF410C">
        <w:rPr>
          <w:rFonts w:ascii="Arial" w:hAnsi="Arial" w:cs="Arial"/>
          <w:sz w:val="24"/>
          <w:szCs w:val="24"/>
          <w:lang w:val="it-IT"/>
        </w:rPr>
        <w:t xml:space="preserve"> da lunedì 07 a domenica 13 ottobre 2019, AID organizza la quarta edizione della </w:t>
      </w:r>
      <w:r w:rsidR="00EF410C" w:rsidRPr="00D263AE">
        <w:rPr>
          <w:rFonts w:ascii="Arial" w:hAnsi="Arial" w:cs="Arial"/>
          <w:b/>
          <w:sz w:val="24"/>
          <w:szCs w:val="24"/>
          <w:lang w:val="it-IT"/>
        </w:rPr>
        <w:t>Settimana Nazionale della Dislessia</w:t>
      </w:r>
      <w:r w:rsidR="00EF410C" w:rsidRPr="00EF410C">
        <w:rPr>
          <w:rFonts w:ascii="Arial" w:hAnsi="Arial" w:cs="Arial"/>
          <w:sz w:val="24"/>
          <w:szCs w:val="24"/>
          <w:lang w:val="it-IT"/>
        </w:rPr>
        <w:t>.</w:t>
      </w:r>
    </w:p>
    <w:p w:rsidR="00EF410C" w:rsidRPr="00D263AE" w:rsidRDefault="00155676" w:rsidP="00EF410C">
      <w:pPr>
        <w:tabs>
          <w:tab w:val="left" w:pos="0"/>
        </w:tabs>
        <w:jc w:val="both"/>
        <w:rPr>
          <w:rFonts w:ascii="Arial" w:hAnsi="Arial" w:cs="Arial"/>
          <w:i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ab/>
      </w:r>
      <w:r w:rsidR="00EF410C">
        <w:rPr>
          <w:rFonts w:ascii="Arial" w:hAnsi="Arial" w:cs="Arial"/>
          <w:sz w:val="24"/>
          <w:szCs w:val="24"/>
          <w:lang w:val="it-IT"/>
        </w:rPr>
        <w:t xml:space="preserve">Titolo della manifestazione di quest’anno è </w:t>
      </w:r>
      <w:r w:rsidR="00EF410C" w:rsidRPr="00D263AE">
        <w:rPr>
          <w:rFonts w:ascii="Arial" w:hAnsi="Arial" w:cs="Arial"/>
          <w:i/>
          <w:sz w:val="24"/>
          <w:szCs w:val="24"/>
          <w:lang w:val="it-IT"/>
        </w:rPr>
        <w:t>“Diversi e Uguali: promuoviamo l’equità”:</w:t>
      </w:r>
    </w:p>
    <w:p w:rsidR="00EF410C" w:rsidRPr="00D263AE" w:rsidRDefault="00EF410C" w:rsidP="00EF410C">
      <w:pPr>
        <w:tabs>
          <w:tab w:val="left" w:pos="0"/>
        </w:tabs>
        <w:jc w:val="both"/>
        <w:rPr>
          <w:rFonts w:ascii="Arial" w:hAnsi="Arial" w:cs="Arial"/>
          <w:i/>
          <w:sz w:val="24"/>
          <w:szCs w:val="24"/>
          <w:lang w:val="it-IT"/>
        </w:rPr>
      </w:pPr>
      <w:r w:rsidRPr="00D263AE">
        <w:rPr>
          <w:rFonts w:ascii="Arial" w:hAnsi="Arial" w:cs="Arial"/>
          <w:i/>
          <w:sz w:val="24"/>
          <w:szCs w:val="24"/>
          <w:lang w:val="it-IT"/>
        </w:rPr>
        <w:t>Tutti siamo, allo stesso tempo, uguali e diversi: abbiamo tutti gli stessi diritti ma ognuno di noi ha le proprie caratteristiche. L’unico contrappeso che può equilibrare il binomio “diversi e uguali” è l’equità: permettere a ciascuno di raggiungere la propria meta utilizzando gli strumenti e le strategie che gli sono più funzionali</w:t>
      </w:r>
      <w:r w:rsidR="00155676" w:rsidRPr="00D263AE">
        <w:rPr>
          <w:rFonts w:ascii="Arial" w:hAnsi="Arial" w:cs="Arial"/>
          <w:i/>
          <w:sz w:val="24"/>
          <w:szCs w:val="24"/>
          <w:lang w:val="it-IT"/>
        </w:rPr>
        <w:t>, in base alle sue esigenze.</w:t>
      </w:r>
    </w:p>
    <w:p w:rsidR="00155676" w:rsidRDefault="00D263AE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ab/>
      </w:r>
      <w:r w:rsidR="00155676">
        <w:rPr>
          <w:rFonts w:ascii="Arial" w:hAnsi="Arial" w:cs="Arial"/>
          <w:sz w:val="24"/>
          <w:szCs w:val="24"/>
          <w:lang w:val="it-IT"/>
        </w:rPr>
        <w:t>Con la settimana Nazionale della Dislessia 2019, AID si pone l’obiettivo di continuare a sensibilizzare e informare l’opinione pubblica sui Disturbi Specifici dell’Apprendimento.</w:t>
      </w:r>
    </w:p>
    <w:p w:rsidR="00155676" w:rsidRDefault="00155676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Informazioni su eventi e iniziative locali e nazionali sul Sito: </w:t>
      </w:r>
      <w:hyperlink r:id="rId7" w:history="1">
        <w:r w:rsidRPr="00A13334">
          <w:rPr>
            <w:rStyle w:val="Collegamentoipertestuale"/>
            <w:rFonts w:ascii="Arial" w:hAnsi="Arial" w:cs="Arial"/>
            <w:sz w:val="24"/>
            <w:szCs w:val="24"/>
            <w:lang w:val="it-IT"/>
          </w:rPr>
          <w:t>www.aiditalia.org</w:t>
        </w:r>
      </w:hyperlink>
      <w:r>
        <w:rPr>
          <w:rFonts w:ascii="Arial" w:hAnsi="Arial" w:cs="Arial"/>
          <w:sz w:val="24"/>
          <w:szCs w:val="24"/>
          <w:lang w:val="it-IT"/>
        </w:rPr>
        <w:t xml:space="preserve"> </w:t>
      </w:r>
    </w:p>
    <w:p w:rsidR="00155676" w:rsidRDefault="00D263AE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ab/>
      </w:r>
      <w:r w:rsidR="00155676">
        <w:rPr>
          <w:rFonts w:ascii="Arial" w:hAnsi="Arial" w:cs="Arial"/>
          <w:sz w:val="24"/>
          <w:szCs w:val="24"/>
          <w:lang w:val="it-IT"/>
        </w:rPr>
        <w:t xml:space="preserve">Nell’ambito di questa iniziativa il Centro Territoriale di Supporto per le Nuove Tecnologie e Disabilità della Provincia di Latina comunica che durante la settimana, presso la sede I.C. Frezzotti – </w:t>
      </w:r>
      <w:proofErr w:type="spellStart"/>
      <w:r w:rsidR="00155676">
        <w:rPr>
          <w:rFonts w:ascii="Arial" w:hAnsi="Arial" w:cs="Arial"/>
          <w:sz w:val="24"/>
          <w:szCs w:val="24"/>
          <w:lang w:val="it-IT"/>
        </w:rPr>
        <w:t>Corradini</w:t>
      </w:r>
      <w:proofErr w:type="spellEnd"/>
      <w:r w:rsidR="00155676">
        <w:rPr>
          <w:rFonts w:ascii="Arial" w:hAnsi="Arial" w:cs="Arial"/>
          <w:sz w:val="24"/>
          <w:szCs w:val="24"/>
          <w:lang w:val="it-IT"/>
        </w:rPr>
        <w:t xml:space="preserve">, via Quarto n. 49 verranno ricevuti i docenti e le famiglie che ne faranno richiesta previo appuntamento (da concordare tramite email all’indirizzo: </w:t>
      </w:r>
      <w:hyperlink r:id="rId8" w:history="1">
        <w:r w:rsidR="00155676" w:rsidRPr="00A13334">
          <w:rPr>
            <w:rStyle w:val="Collegamentoipertestuale"/>
            <w:rFonts w:ascii="Arial" w:hAnsi="Arial" w:cs="Arial"/>
            <w:sz w:val="24"/>
            <w:szCs w:val="24"/>
            <w:lang w:val="it-IT"/>
          </w:rPr>
          <w:t>infoctslatina@gmail.com</w:t>
        </w:r>
      </w:hyperlink>
      <w:r w:rsidR="00155676">
        <w:rPr>
          <w:rFonts w:ascii="Arial" w:hAnsi="Arial" w:cs="Arial"/>
          <w:sz w:val="24"/>
          <w:szCs w:val="24"/>
          <w:lang w:val="it-IT"/>
        </w:rPr>
        <w:t>) per informazioni riguardanti: indennità di frequenza, PDP, metodologie valide, software free utili, laboratori per l’apprendimento dedicati.</w:t>
      </w:r>
    </w:p>
    <w:p w:rsidR="00155676" w:rsidRPr="00EF410C" w:rsidRDefault="00155676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</w:p>
    <w:p w:rsidR="00EF410C" w:rsidRPr="00D263AE" w:rsidRDefault="00155676" w:rsidP="00EF410C">
      <w:pPr>
        <w:tabs>
          <w:tab w:val="left" w:pos="0"/>
        </w:tabs>
        <w:jc w:val="both"/>
        <w:rPr>
          <w:rFonts w:ascii="Arial" w:hAnsi="Arial" w:cs="Arial"/>
          <w:sz w:val="24"/>
          <w:szCs w:val="24"/>
          <w:lang w:val="it-IT"/>
        </w:rPr>
      </w:pPr>
      <w:r w:rsidRPr="00D263AE">
        <w:rPr>
          <w:rFonts w:ascii="Arial" w:hAnsi="Arial" w:cs="Arial"/>
          <w:sz w:val="24"/>
          <w:szCs w:val="24"/>
          <w:lang w:val="it-IT"/>
        </w:rPr>
        <w:t>Gli Operatori CTS</w:t>
      </w:r>
    </w:p>
    <w:p w:rsidR="00155676" w:rsidRPr="00D263AE" w:rsidRDefault="00155676" w:rsidP="00EF410C">
      <w:pPr>
        <w:tabs>
          <w:tab w:val="left" w:pos="0"/>
        </w:tabs>
        <w:jc w:val="both"/>
        <w:rPr>
          <w:rFonts w:ascii="Arial" w:hAnsi="Arial" w:cs="Arial"/>
          <w:sz w:val="22"/>
          <w:szCs w:val="22"/>
          <w:lang w:val="it-IT"/>
        </w:rPr>
      </w:pPr>
      <w:proofErr w:type="spellStart"/>
      <w:r w:rsidRPr="00D263AE">
        <w:rPr>
          <w:rFonts w:ascii="Arial" w:hAnsi="Arial" w:cs="Arial"/>
          <w:sz w:val="22"/>
          <w:szCs w:val="22"/>
          <w:lang w:val="it-IT"/>
        </w:rPr>
        <w:t>Tripepi</w:t>
      </w:r>
      <w:proofErr w:type="spellEnd"/>
      <w:r w:rsidRPr="00D263AE">
        <w:rPr>
          <w:rFonts w:ascii="Arial" w:hAnsi="Arial" w:cs="Arial"/>
          <w:sz w:val="22"/>
          <w:szCs w:val="22"/>
          <w:lang w:val="it-IT"/>
        </w:rPr>
        <w:t xml:space="preserve"> Simona</w:t>
      </w:r>
    </w:p>
    <w:p w:rsidR="00155676" w:rsidRPr="00D263AE" w:rsidRDefault="00155676" w:rsidP="00EF410C">
      <w:pPr>
        <w:tabs>
          <w:tab w:val="left" w:pos="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D263AE">
        <w:rPr>
          <w:rFonts w:ascii="Arial" w:hAnsi="Arial" w:cs="Arial"/>
          <w:sz w:val="22"/>
          <w:szCs w:val="22"/>
          <w:lang w:val="it-IT"/>
        </w:rPr>
        <w:t>Netto Giuseppina</w:t>
      </w:r>
    </w:p>
    <w:p w:rsidR="00155676" w:rsidRPr="00D263AE" w:rsidRDefault="00155676" w:rsidP="00EF410C">
      <w:pPr>
        <w:tabs>
          <w:tab w:val="left" w:pos="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D263AE">
        <w:rPr>
          <w:rFonts w:ascii="Arial" w:hAnsi="Arial" w:cs="Arial"/>
          <w:sz w:val="22"/>
          <w:szCs w:val="22"/>
          <w:lang w:val="it-IT"/>
        </w:rPr>
        <w:t>Torella Marco</w:t>
      </w:r>
    </w:p>
    <w:p w:rsidR="00D35E1E" w:rsidRPr="00082F92" w:rsidRDefault="00D35E1E" w:rsidP="00082F92">
      <w:pPr>
        <w:suppressAutoHyphens w:val="0"/>
        <w:overflowPunct/>
        <w:autoSpaceDE/>
        <w:autoSpaceDN w:val="0"/>
        <w:rPr>
          <w:rFonts w:ascii="Arial" w:hAnsi="Arial" w:cs="Arial"/>
          <w:color w:val="000000"/>
          <w:sz w:val="24"/>
          <w:szCs w:val="24"/>
          <w:lang w:val="it-IT" w:eastAsia="it-IT"/>
        </w:rPr>
      </w:pPr>
    </w:p>
    <w:p w:rsidR="00082F92" w:rsidRPr="00082F92" w:rsidRDefault="00082F92" w:rsidP="00082F92">
      <w:pPr>
        <w:suppressAutoHyphens w:val="0"/>
        <w:overflowPunct/>
        <w:autoSpaceDE/>
        <w:autoSpaceDN w:val="0"/>
        <w:rPr>
          <w:rFonts w:ascii="Arial" w:hAnsi="Arial" w:cs="Arial"/>
          <w:color w:val="000000"/>
          <w:sz w:val="24"/>
          <w:szCs w:val="24"/>
          <w:lang w:val="it-IT" w:eastAsia="it-IT"/>
        </w:rPr>
      </w:pPr>
    </w:p>
    <w:tbl>
      <w:tblPr>
        <w:tblW w:w="0" w:type="auto"/>
        <w:tblInd w:w="2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9"/>
        <w:gridCol w:w="5087"/>
      </w:tblGrid>
      <w:tr w:rsidR="00703103" w:rsidRPr="00703103" w:rsidTr="00911139">
        <w:trPr>
          <w:trHeight w:val="1272"/>
        </w:trPr>
        <w:tc>
          <w:tcPr>
            <w:tcW w:w="5065" w:type="dxa"/>
          </w:tcPr>
          <w:p w:rsidR="00703103" w:rsidRPr="00761FFD" w:rsidRDefault="00703103" w:rsidP="00911139">
            <w:pPr>
              <w:rPr>
                <w:rFonts w:ascii="Arial" w:hAnsi="Arial" w:cs="Arial"/>
                <w:sz w:val="28"/>
                <w:szCs w:val="28"/>
                <w:lang w:val="it-IT"/>
              </w:rPr>
            </w:pPr>
          </w:p>
          <w:p w:rsidR="00703103" w:rsidRPr="00761FFD" w:rsidRDefault="00703103" w:rsidP="00911139">
            <w:pPr>
              <w:rPr>
                <w:rFonts w:ascii="Arial" w:hAnsi="Arial" w:cs="Arial"/>
                <w:sz w:val="28"/>
                <w:szCs w:val="28"/>
                <w:lang w:val="it-IT"/>
              </w:rPr>
            </w:pPr>
          </w:p>
        </w:tc>
        <w:tc>
          <w:tcPr>
            <w:tcW w:w="5245" w:type="dxa"/>
          </w:tcPr>
          <w:p w:rsidR="00703103" w:rsidRPr="00703103" w:rsidRDefault="00703103" w:rsidP="00911139">
            <w:pPr>
              <w:jc w:val="center"/>
              <w:rPr>
                <w:rFonts w:ascii="Arial" w:eastAsia="Calibri" w:hAnsi="Arial" w:cs="Arial"/>
                <w:sz w:val="22"/>
                <w:szCs w:val="22"/>
                <w:lang w:val="it-IT"/>
              </w:rPr>
            </w:pPr>
            <w:r w:rsidRPr="00703103">
              <w:rPr>
                <w:rFonts w:ascii="Arial" w:eastAsia="Calibri" w:hAnsi="Arial" w:cs="Arial"/>
                <w:sz w:val="22"/>
                <w:szCs w:val="22"/>
                <w:lang w:val="it-IT"/>
              </w:rPr>
              <w:t>Il Dirigente Scolastico</w:t>
            </w:r>
          </w:p>
          <w:p w:rsidR="00703103" w:rsidRPr="00703103" w:rsidRDefault="00703103" w:rsidP="00911139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val="it-IT"/>
              </w:rPr>
            </w:pPr>
            <w:r w:rsidRPr="00703103">
              <w:rPr>
                <w:rFonts w:ascii="Arial" w:eastAsia="Calibri" w:hAnsi="Arial" w:cs="Arial"/>
                <w:i/>
                <w:sz w:val="22"/>
                <w:szCs w:val="22"/>
                <w:lang w:val="it-IT"/>
              </w:rPr>
              <w:t>Prof.ssa Roberta Venditti</w:t>
            </w:r>
          </w:p>
          <w:p w:rsidR="00703103" w:rsidRPr="006A2A5D" w:rsidRDefault="00703103" w:rsidP="00911139">
            <w:pPr>
              <w:jc w:val="center"/>
              <w:rPr>
                <w:rFonts w:ascii="Arial" w:hAnsi="Arial" w:cs="Arial"/>
                <w:sz w:val="12"/>
                <w:szCs w:val="12"/>
                <w:lang w:val="it-IT"/>
              </w:rPr>
            </w:pPr>
            <w:r w:rsidRPr="006A2A5D">
              <w:rPr>
                <w:rFonts w:ascii="Arial" w:hAnsi="Arial" w:cs="Arial"/>
                <w:sz w:val="12"/>
                <w:szCs w:val="12"/>
                <w:lang w:val="it-IT"/>
              </w:rPr>
              <w:t>(Documento informatico firmato digitalmente ai sensi</w:t>
            </w:r>
          </w:p>
          <w:p w:rsidR="00703103" w:rsidRPr="006A2A5D" w:rsidRDefault="00703103" w:rsidP="00911139">
            <w:pPr>
              <w:jc w:val="center"/>
              <w:rPr>
                <w:rFonts w:ascii="Arial" w:hAnsi="Arial" w:cs="Arial"/>
                <w:sz w:val="12"/>
                <w:szCs w:val="12"/>
                <w:lang w:val="it-IT"/>
              </w:rPr>
            </w:pPr>
            <w:proofErr w:type="gramStart"/>
            <w:r w:rsidRPr="006A2A5D">
              <w:rPr>
                <w:rFonts w:ascii="Arial" w:hAnsi="Arial" w:cs="Arial"/>
                <w:sz w:val="12"/>
                <w:szCs w:val="12"/>
                <w:lang w:val="it-IT"/>
              </w:rPr>
              <w:t>del</w:t>
            </w:r>
            <w:proofErr w:type="gramEnd"/>
            <w:r w:rsidRPr="006A2A5D">
              <w:rPr>
                <w:rFonts w:ascii="Arial" w:hAnsi="Arial" w:cs="Arial"/>
                <w:sz w:val="12"/>
                <w:szCs w:val="12"/>
                <w:lang w:val="it-IT"/>
              </w:rPr>
              <w:t xml:space="preserve"> Codice dell’Amministrazione Digitale e norme connesse).</w:t>
            </w:r>
          </w:p>
          <w:p w:rsidR="00703103" w:rsidRPr="006A2A5D" w:rsidRDefault="00703103" w:rsidP="00911139">
            <w:pPr>
              <w:jc w:val="center"/>
              <w:rPr>
                <w:rFonts w:ascii="Arial" w:hAnsi="Arial" w:cs="Arial"/>
                <w:sz w:val="12"/>
                <w:szCs w:val="12"/>
                <w:lang w:val="it-IT"/>
              </w:rPr>
            </w:pPr>
            <w:r w:rsidRPr="006A2A5D">
              <w:rPr>
                <w:rFonts w:ascii="Arial" w:hAnsi="Arial" w:cs="Arial"/>
                <w:sz w:val="12"/>
                <w:szCs w:val="12"/>
                <w:lang w:val="it-IT"/>
              </w:rPr>
              <w:t>Ogni riproduzione cartacea del presente documento costituisce copia</w:t>
            </w:r>
          </w:p>
          <w:p w:rsidR="00703103" w:rsidRPr="00703103" w:rsidRDefault="00703103" w:rsidP="00911139">
            <w:pPr>
              <w:jc w:val="center"/>
              <w:rPr>
                <w:rFonts w:ascii="Arial" w:hAnsi="Arial" w:cs="Arial"/>
                <w:sz w:val="28"/>
                <w:szCs w:val="28"/>
                <w:lang w:val="it-IT"/>
              </w:rPr>
            </w:pPr>
            <w:proofErr w:type="gramStart"/>
            <w:r w:rsidRPr="006A2A5D">
              <w:rPr>
                <w:rFonts w:ascii="Arial" w:hAnsi="Arial" w:cs="Arial"/>
                <w:sz w:val="12"/>
                <w:szCs w:val="12"/>
                <w:lang w:val="it-IT"/>
              </w:rPr>
              <w:t>dell’originale</w:t>
            </w:r>
            <w:proofErr w:type="gramEnd"/>
            <w:r w:rsidRPr="006A2A5D">
              <w:rPr>
                <w:rFonts w:ascii="Arial" w:hAnsi="Arial" w:cs="Arial"/>
                <w:sz w:val="12"/>
                <w:szCs w:val="12"/>
                <w:lang w:val="it-IT"/>
              </w:rPr>
              <w:t xml:space="preserve"> conservato agli Atti Digitali dell’Amministrazione)</w:t>
            </w:r>
          </w:p>
        </w:tc>
      </w:tr>
    </w:tbl>
    <w:p w:rsidR="00082F92" w:rsidRPr="00082F92" w:rsidRDefault="00082F92" w:rsidP="00082F92">
      <w:pPr>
        <w:suppressAutoHyphens w:val="0"/>
        <w:overflowPunct/>
        <w:autoSpaceDE/>
        <w:autoSpaceDN w:val="0"/>
        <w:rPr>
          <w:rFonts w:ascii="Arial" w:hAnsi="Arial" w:cs="Arial"/>
          <w:color w:val="000000"/>
          <w:sz w:val="24"/>
          <w:szCs w:val="24"/>
          <w:lang w:val="it-IT" w:eastAsia="it-IT"/>
        </w:rPr>
      </w:pPr>
    </w:p>
    <w:p w:rsidR="00082F92" w:rsidRPr="00082F92" w:rsidRDefault="00082F92" w:rsidP="00082F92">
      <w:pPr>
        <w:suppressAutoHyphens w:val="0"/>
        <w:overflowPunct/>
        <w:autoSpaceDE/>
        <w:autoSpaceDN w:val="0"/>
        <w:spacing w:before="100" w:beforeAutospacing="1"/>
        <w:rPr>
          <w:rFonts w:ascii="Arial" w:hAnsi="Arial" w:cs="Arial"/>
          <w:i/>
          <w:color w:val="000000"/>
          <w:sz w:val="24"/>
          <w:szCs w:val="24"/>
          <w:lang w:val="it-IT" w:eastAsia="it-IT"/>
        </w:rPr>
      </w:pPr>
    </w:p>
    <w:p w:rsidR="00082F92" w:rsidRPr="00082F92" w:rsidRDefault="00082F92" w:rsidP="004513B5">
      <w:pPr>
        <w:autoSpaceDN w:val="0"/>
        <w:rPr>
          <w:rFonts w:ascii="Arial" w:hAnsi="Arial" w:cs="Arial"/>
          <w:sz w:val="24"/>
          <w:szCs w:val="24"/>
          <w:lang w:val="it-IT"/>
        </w:rPr>
      </w:pPr>
    </w:p>
    <w:sectPr w:rsidR="00082F92" w:rsidRPr="00082F92" w:rsidSect="00A8504C">
      <w:headerReference w:type="default" r:id="rId9"/>
      <w:pgSz w:w="11906" w:h="16838"/>
      <w:pgMar w:top="851" w:right="849" w:bottom="851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131" w:rsidRDefault="00762131" w:rsidP="00A943FD">
      <w:r>
        <w:separator/>
      </w:r>
    </w:p>
  </w:endnote>
  <w:endnote w:type="continuationSeparator" w:id="0">
    <w:p w:rsidR="00762131" w:rsidRDefault="00762131" w:rsidP="00A9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Sans Serif"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131" w:rsidRDefault="00762131" w:rsidP="00A943FD">
      <w:r>
        <w:separator/>
      </w:r>
    </w:p>
  </w:footnote>
  <w:footnote w:type="continuationSeparator" w:id="0">
    <w:p w:rsidR="00762131" w:rsidRDefault="00762131" w:rsidP="00A94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3FD" w:rsidRDefault="003E1C04" w:rsidP="00A943FD">
    <w:pPr>
      <w:rPr>
        <w:sz w:val="24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36195" distB="36195" distL="36195" distR="36195" simplePos="0" relativeHeight="251654656" behindDoc="0" locked="0" layoutInCell="1" allowOverlap="1">
              <wp:simplePos x="0" y="0"/>
              <wp:positionH relativeFrom="column">
                <wp:posOffset>-15240</wp:posOffset>
              </wp:positionH>
              <wp:positionV relativeFrom="paragraph">
                <wp:posOffset>-228600</wp:posOffset>
              </wp:positionV>
              <wp:extent cx="6499225" cy="715645"/>
              <wp:effectExtent l="3810" t="0" r="2540" b="8255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99225" cy="7156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3FD" w:rsidRPr="00B177B3" w:rsidRDefault="00A943FD" w:rsidP="00A943FD">
                          <w:pPr>
                            <w:pStyle w:val="Nomesociet"/>
                            <w:spacing w:line="240" w:lineRule="auto"/>
                            <w:jc w:val="center"/>
                            <w:rPr>
                              <w:rFonts w:ascii="Lucida Calligraphy" w:hAnsi="Lucida Calligraphy" w:cs="Lucida Calligraphy"/>
                              <w:spacing w:val="0"/>
                              <w:sz w:val="18"/>
                              <w:szCs w:val="18"/>
                            </w:rPr>
                          </w:pPr>
                          <w:r w:rsidRPr="00B177B3">
                            <w:rPr>
                              <w:rFonts w:ascii="Lucida Calligraphy" w:hAnsi="Lucida Calligraphy" w:cs="Lucida Calligraphy"/>
                              <w:spacing w:val="0"/>
                              <w:sz w:val="18"/>
                              <w:szCs w:val="18"/>
                            </w:rPr>
                            <w:t xml:space="preserve">Ministero dell’Istruzione, dell’Università e della Ricerca </w:t>
                          </w:r>
                        </w:p>
                        <w:p w:rsidR="00A943FD" w:rsidRPr="00B177B3" w:rsidRDefault="00A943FD" w:rsidP="00A943FD">
                          <w:pPr>
                            <w:pStyle w:val="Nomesociet"/>
                            <w:spacing w:line="240" w:lineRule="auto"/>
                            <w:jc w:val="center"/>
                            <w:rPr>
                              <w:rFonts w:ascii="Lucida Sans" w:hAnsi="Lucida Sans" w:cs="Lucida Sans"/>
                              <w:i/>
                              <w:spacing w:val="10"/>
                              <w:sz w:val="18"/>
                              <w:szCs w:val="18"/>
                            </w:rPr>
                          </w:pPr>
                          <w:r w:rsidRPr="00B177B3">
                            <w:rPr>
                              <w:rFonts w:ascii="Lucida Calligraphy" w:hAnsi="Lucida Calligraphy" w:cs="Lucida Calligraphy"/>
                              <w:spacing w:val="0"/>
                              <w:sz w:val="18"/>
                              <w:szCs w:val="18"/>
                            </w:rPr>
                            <w:t>USR per il Lazio – Ambito territoriale provinciale di Latina</w:t>
                          </w:r>
                        </w:p>
                        <w:p w:rsidR="00A943FD" w:rsidRPr="00B177B3" w:rsidRDefault="00A943FD" w:rsidP="00A943FD">
                          <w:pPr>
                            <w:pStyle w:val="Nomesociet"/>
                            <w:spacing w:line="240" w:lineRule="auto"/>
                            <w:jc w:val="center"/>
                            <w:rPr>
                              <w:rFonts w:ascii="Lucida Calligraphy" w:hAnsi="Lucida Calligraphy" w:cs="Lucida Calligraphy"/>
                              <w:b/>
                              <w:bCs/>
                              <w:spacing w:val="10"/>
                              <w:sz w:val="18"/>
                              <w:szCs w:val="18"/>
                            </w:rPr>
                          </w:pPr>
                          <w:r w:rsidRPr="00B177B3">
                            <w:rPr>
                              <w:rFonts w:ascii="Lucida Sans" w:hAnsi="Lucida Sans" w:cs="Lucida Sans"/>
                              <w:i/>
                              <w:spacing w:val="10"/>
                              <w:sz w:val="18"/>
                              <w:szCs w:val="18"/>
                            </w:rPr>
                            <w:t>Centro Territoriale di Supporto per le Nuove Tecnologie e Disabilità</w:t>
                          </w:r>
                        </w:p>
                        <w:p w:rsidR="00A943FD" w:rsidRDefault="00A943FD" w:rsidP="00A943FD">
                          <w:pPr>
                            <w:pStyle w:val="Nomesociet"/>
                            <w:jc w:val="center"/>
                          </w:pPr>
                          <w:r>
                            <w:rPr>
                              <w:rFonts w:ascii="Lucida Calligraphy" w:hAnsi="Lucida Calligraphy" w:cs="Lucida Calligraphy"/>
                              <w:b/>
                              <w:bCs/>
                              <w:spacing w:val="10"/>
                              <w:sz w:val="26"/>
                              <w:szCs w:val="26"/>
                            </w:rPr>
                            <w:t>Istituto Comprensivo “Frezzotti/</w:t>
                          </w:r>
                          <w:proofErr w:type="spellStart"/>
                          <w:r>
                            <w:rPr>
                              <w:rFonts w:ascii="Lucida Calligraphy" w:hAnsi="Lucida Calligraphy" w:cs="Lucida Calligraphy"/>
                              <w:b/>
                              <w:bCs/>
                              <w:spacing w:val="10"/>
                              <w:sz w:val="26"/>
                              <w:szCs w:val="26"/>
                            </w:rPr>
                            <w:t>Corradini</w:t>
                          </w:r>
                          <w:proofErr w:type="spellEnd"/>
                          <w:r>
                            <w:rPr>
                              <w:rFonts w:ascii="Lucida Calligraphy" w:hAnsi="Lucida Calligraphy" w:cs="Lucida Calligraphy"/>
                              <w:b/>
                              <w:bCs/>
                              <w:spacing w:val="10"/>
                              <w:sz w:val="26"/>
                              <w:szCs w:val="26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.2pt;margin-top:-18pt;width:511.75pt;height:56.35pt;z-index:251654656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" stroked="f">
              <v:fill opacity="0"/>
              <v:textbox inset="0,0,0,0">
                <w:txbxContent>
                  <w:p w:rsidR="00A943FD" w:rsidRPr="00B177B3" w:rsidRDefault="00A943FD" w:rsidP="00A943FD">
                    <w:pPr>
                      <w:pStyle w:val="Nomesociet"/>
                      <w:spacing w:line="240" w:lineRule="auto"/>
                      <w:jc w:val="center"/>
                      <w:rPr>
                        <w:rFonts w:ascii="Lucida Calligraphy" w:hAnsi="Lucida Calligraphy" w:cs="Lucida Calligraphy"/>
                        <w:spacing w:val="0"/>
                        <w:sz w:val="18"/>
                        <w:szCs w:val="18"/>
                      </w:rPr>
                    </w:pPr>
                    <w:r w:rsidRPr="00B177B3">
                      <w:rPr>
                        <w:rFonts w:ascii="Lucida Calligraphy" w:hAnsi="Lucida Calligraphy" w:cs="Lucida Calligraphy"/>
                        <w:spacing w:val="0"/>
                        <w:sz w:val="18"/>
                        <w:szCs w:val="18"/>
                      </w:rPr>
                      <w:t xml:space="preserve">Ministero dell’Istruzione, dell’Università e della Ricerca </w:t>
                    </w:r>
                  </w:p>
                  <w:p w:rsidR="00A943FD" w:rsidRPr="00B177B3" w:rsidRDefault="00A943FD" w:rsidP="00A943FD">
                    <w:pPr>
                      <w:pStyle w:val="Nomesociet"/>
                      <w:spacing w:line="240" w:lineRule="auto"/>
                      <w:jc w:val="center"/>
                      <w:rPr>
                        <w:rFonts w:ascii="Lucida Sans" w:hAnsi="Lucida Sans" w:cs="Lucida Sans"/>
                        <w:i/>
                        <w:spacing w:val="10"/>
                        <w:sz w:val="18"/>
                        <w:szCs w:val="18"/>
                      </w:rPr>
                    </w:pPr>
                    <w:r w:rsidRPr="00B177B3">
                      <w:rPr>
                        <w:rFonts w:ascii="Lucida Calligraphy" w:hAnsi="Lucida Calligraphy" w:cs="Lucida Calligraphy"/>
                        <w:spacing w:val="0"/>
                        <w:sz w:val="18"/>
                        <w:szCs w:val="18"/>
                      </w:rPr>
                      <w:t>USR per il Lazio – Ambito territoriale provinciale di Latina</w:t>
                    </w:r>
                  </w:p>
                  <w:p w:rsidR="00A943FD" w:rsidRPr="00B177B3" w:rsidRDefault="00A943FD" w:rsidP="00A943FD">
                    <w:pPr>
                      <w:pStyle w:val="Nomesociet"/>
                      <w:spacing w:line="240" w:lineRule="auto"/>
                      <w:jc w:val="center"/>
                      <w:rPr>
                        <w:rFonts w:ascii="Lucida Calligraphy" w:hAnsi="Lucida Calligraphy" w:cs="Lucida Calligraphy"/>
                        <w:b/>
                        <w:bCs/>
                        <w:spacing w:val="10"/>
                        <w:sz w:val="18"/>
                        <w:szCs w:val="18"/>
                      </w:rPr>
                    </w:pPr>
                    <w:r w:rsidRPr="00B177B3">
                      <w:rPr>
                        <w:rFonts w:ascii="Lucida Sans" w:hAnsi="Lucida Sans" w:cs="Lucida Sans"/>
                        <w:i/>
                        <w:spacing w:val="10"/>
                        <w:sz w:val="18"/>
                        <w:szCs w:val="18"/>
                      </w:rPr>
                      <w:t>Centro Territoriale di Supporto per le Nuove Tecnologie e Disabilità</w:t>
                    </w:r>
                  </w:p>
                  <w:p w:rsidR="00A943FD" w:rsidRDefault="00A943FD" w:rsidP="00A943FD">
                    <w:pPr>
                      <w:pStyle w:val="Nomesociet"/>
                      <w:jc w:val="center"/>
                    </w:pPr>
                    <w:r>
                      <w:rPr>
                        <w:rFonts w:ascii="Lucida Calligraphy" w:hAnsi="Lucida Calligraphy" w:cs="Lucida Calligraphy"/>
                        <w:b/>
                        <w:bCs/>
                        <w:spacing w:val="10"/>
                        <w:sz w:val="26"/>
                        <w:szCs w:val="26"/>
                      </w:rPr>
                      <w:t>Istituto Comprensivo “Frezzotti/Corradini”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it-IT" w:eastAsia="it-IT"/>
      </w:rPr>
      <w:drawing>
        <wp:anchor distT="0" distB="0" distL="114935" distR="114935" simplePos="0" relativeHeight="25165568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-228600</wp:posOffset>
          </wp:positionV>
          <wp:extent cx="589915" cy="589915"/>
          <wp:effectExtent l="0" t="0" r="635" b="635"/>
          <wp:wrapNone/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9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943FD" w:rsidRDefault="00A943FD" w:rsidP="00A943FD">
    <w:pPr>
      <w:rPr>
        <w:rFonts w:ascii="Times New Roman" w:hAnsi="Times New Roman" w:cs="Times New Roman"/>
        <w:lang w:val="it-IT"/>
      </w:rPr>
    </w:pPr>
  </w:p>
  <w:p w:rsidR="00A943FD" w:rsidRDefault="00A943FD" w:rsidP="00A943FD">
    <w:pPr>
      <w:rPr>
        <w:rFonts w:ascii="Times New Roman" w:hAnsi="Times New Roman" w:cs="Times New Roman"/>
        <w:lang w:val="it-IT"/>
      </w:rPr>
    </w:pPr>
  </w:p>
  <w:p w:rsidR="00A943FD" w:rsidRDefault="003E1C04" w:rsidP="00A943FD">
    <w:pPr>
      <w:jc w:val="both"/>
      <w:rPr>
        <w:rFonts w:ascii="Verdana" w:hAnsi="Verdana" w:cs="Verdana"/>
        <w:lang w:val="it-IT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-83820</wp:posOffset>
              </wp:positionH>
              <wp:positionV relativeFrom="paragraph">
                <wp:posOffset>52070</wp:posOffset>
              </wp:positionV>
              <wp:extent cx="6539230" cy="7620"/>
              <wp:effectExtent l="11430" t="13970" r="12065" b="6985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39230" cy="7620"/>
                      </a:xfrm>
                      <a:prstGeom prst="line">
                        <a:avLst/>
                      </a:prstGeom>
                      <a:noFill/>
                      <a:ln w="6477" cap="sq">
                        <a:solidFill>
                          <a:srgbClr val="006699"/>
                        </a:solidFill>
                        <a:miter lim="800000"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B3A0F9" id="Line 6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pt,4.1pt" to="508.3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" strokecolor="#069" strokeweight=".51pt">
              <v:stroke startarrowwidth="narrow" startarrowlength="short" endarrowwidth="narrow" endarrowlength="short" joinstyle="miter" endcap="square"/>
            </v:line>
          </w:pict>
        </mc:Fallback>
      </mc:AlternateContent>
    </w:r>
    <w:r>
      <w:rPr>
        <w:rFonts w:ascii="Comic Sans MS" w:hAnsi="Comic Sans MS" w:cs="Comic Sans MS"/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1581785</wp:posOffset>
              </wp:positionH>
              <wp:positionV relativeFrom="paragraph">
                <wp:posOffset>149225</wp:posOffset>
              </wp:positionV>
              <wp:extent cx="1674495" cy="628650"/>
              <wp:effectExtent l="635" t="0" r="1270" b="3175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3FD" w:rsidRDefault="00A943FD" w:rsidP="00A943FD">
                          <w:pP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>Sede Legale:</w:t>
                          </w:r>
                        </w:p>
                        <w:p w:rsidR="00A943FD" w:rsidRDefault="00A943FD" w:rsidP="00A943FD">
                          <w:pP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>Via Quarto, 49 - 04100 Latina</w:t>
                          </w:r>
                        </w:p>
                        <w:p w:rsidR="00A943FD" w:rsidRDefault="00A943FD" w:rsidP="00A943FD">
                          <w:pPr>
                            <w:spacing w:line="268" w:lineRule="auto"/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>Sede Operativa</w:t>
                          </w:r>
                        </w:p>
                        <w:p w:rsidR="00A943FD" w:rsidRDefault="00A943FD" w:rsidP="00A943FD">
                          <w:pPr>
                            <w:spacing w:line="268" w:lineRule="auto"/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>Via Amaseno, 29 – 04100 Latina</w:t>
                          </w:r>
                        </w:p>
                        <w:p w:rsidR="00A943FD" w:rsidRDefault="00A943FD" w:rsidP="00A943F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124.55pt;margin-top:11.75pt;width:131.8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" stroked="f">
              <v:textbox>
                <w:txbxContent>
                  <w:p w:rsidR="00A943FD" w:rsidRDefault="00A943FD" w:rsidP="00A943FD">
                    <w:pP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>Sede Legale:</w:t>
                    </w:r>
                  </w:p>
                  <w:p w:rsidR="00A943FD" w:rsidRDefault="00A943FD" w:rsidP="00A943FD">
                    <w:pP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>Via Quarto, 49 - 04100 Latina</w:t>
                    </w:r>
                  </w:p>
                  <w:p w:rsidR="00A943FD" w:rsidRDefault="00A943FD" w:rsidP="00A943FD">
                    <w:pPr>
                      <w:spacing w:line="268" w:lineRule="auto"/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>Sede Operativa</w:t>
                    </w:r>
                  </w:p>
                  <w:p w:rsidR="00A943FD" w:rsidRDefault="00A943FD" w:rsidP="00A943FD">
                    <w:pPr>
                      <w:spacing w:line="268" w:lineRule="auto"/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>Via Amaseno, 29 – 04100 Latina</w:t>
                    </w:r>
                  </w:p>
                  <w:p w:rsidR="00A943FD" w:rsidRDefault="00A943FD" w:rsidP="00A943FD"/>
                </w:txbxContent>
              </v:textbox>
            </v:shape>
          </w:pict>
        </mc:Fallback>
      </mc:AlternateContent>
    </w:r>
    <w:r>
      <w:rPr>
        <w:rFonts w:ascii="Comic Sans MS" w:hAnsi="Comic Sans MS" w:cs="Comic Sans MS"/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3216275</wp:posOffset>
              </wp:positionH>
              <wp:positionV relativeFrom="paragraph">
                <wp:posOffset>164465</wp:posOffset>
              </wp:positionV>
              <wp:extent cx="1752600" cy="609600"/>
              <wp:effectExtent l="0" t="2540" r="3175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3FD" w:rsidRPr="009E5E28" w:rsidRDefault="00A943FD" w:rsidP="00A943FD">
                          <w:pP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en-GB"/>
                            </w:rPr>
                          </w:pPr>
                          <w:r w:rsidRPr="009E5E28"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en-GB"/>
                            </w:rPr>
                            <w:t>Tel.: 0773697768</w:t>
                          </w:r>
                        </w:p>
                        <w:p w:rsidR="00A943FD" w:rsidRPr="009E5E28" w:rsidRDefault="00A943FD" w:rsidP="00A943FD">
                          <w:pP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en-GB"/>
                            </w:rPr>
                          </w:pPr>
                          <w:r w:rsidRPr="009E5E28"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en-GB"/>
                            </w:rPr>
                            <w:t>Fax: 07734843</w:t>
                          </w:r>
                          <w: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en-GB"/>
                            </w:rPr>
                            <w:t>1</w:t>
                          </w:r>
                          <w:r w:rsidRPr="009E5E28"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en-GB"/>
                            </w:rPr>
                            <w:t>1</w:t>
                          </w:r>
                        </w:p>
                        <w:p w:rsidR="00A943FD" w:rsidRPr="00A943FD" w:rsidRDefault="00A943FD" w:rsidP="00A943FD">
                          <w:pP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</w:pPr>
                          <w:r w:rsidRPr="00A943FD"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 xml:space="preserve">PEO: </w:t>
                          </w:r>
                          <w:hyperlink r:id="rId2" w:history="1">
                            <w:r w:rsidRPr="00A943FD">
                              <w:rPr>
                                <w:rStyle w:val="Collegamentoipertestuale"/>
                                <w:rFonts w:ascii="Gill Sans MT" w:hAnsi="Gill Sans MT" w:cs="Gill Sans MT"/>
                                <w:kern w:val="1"/>
                                <w:sz w:val="18"/>
                                <w:szCs w:val="18"/>
                                <w:lang w:val="it-IT"/>
                              </w:rPr>
                              <w:t>ltic85000t@istruzione.it</w:t>
                            </w:r>
                          </w:hyperlink>
                          <w:r w:rsidRPr="00A943FD"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</w:p>
                        <w:p w:rsidR="00A943FD" w:rsidRDefault="00A943FD" w:rsidP="00A943FD">
                          <w:pP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 xml:space="preserve">PEC: </w:t>
                          </w:r>
                          <w:hyperlink r:id="rId3" w:history="1">
                            <w:r w:rsidRPr="00B82A60">
                              <w:rPr>
                                <w:rStyle w:val="Collegamentoipertestuale"/>
                                <w:rFonts w:ascii="Gill Sans MT" w:hAnsi="Gill Sans MT" w:cs="Gill Sans MT"/>
                                <w:kern w:val="1"/>
                                <w:sz w:val="18"/>
                                <w:szCs w:val="18"/>
                                <w:lang w:val="it-IT"/>
                              </w:rPr>
                              <w:t>ltic85000t@pec.istruzione.it</w:t>
                            </w:r>
                          </w:hyperlink>
                          <w:r>
                            <w:rPr>
                              <w:rFonts w:ascii="Gill Sans MT" w:hAnsi="Gill Sans MT" w:cs="Gill Sans MT"/>
                              <w:color w:val="000000"/>
                              <w:kern w:val="1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</w:p>
                        <w:p w:rsidR="00A943FD" w:rsidRPr="00F63CBC" w:rsidRDefault="00A943FD" w:rsidP="00A943FD">
                          <w:pPr>
                            <w:rPr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8" type="#_x0000_t202" style="position:absolute;left:0;text-align:left;margin-left:253.25pt;margin-top:12.95pt;width:138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" stroked="f">
              <v:textbox>
                <w:txbxContent>
                  <w:p w:rsidR="00A943FD" w:rsidRPr="009E5E28" w:rsidRDefault="00A943FD" w:rsidP="00A943FD">
                    <w:pP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en-GB"/>
                      </w:rPr>
                    </w:pPr>
                    <w:r w:rsidRPr="009E5E28"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en-GB"/>
                      </w:rPr>
                      <w:t>Tel.: 0773697768</w:t>
                    </w:r>
                  </w:p>
                  <w:p w:rsidR="00A943FD" w:rsidRPr="009E5E28" w:rsidRDefault="00A943FD" w:rsidP="00A943FD">
                    <w:pP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en-GB"/>
                      </w:rPr>
                    </w:pPr>
                    <w:r w:rsidRPr="009E5E28"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en-GB"/>
                      </w:rPr>
                      <w:t>Fax: 07734843</w:t>
                    </w:r>
                    <w: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en-GB"/>
                      </w:rPr>
                      <w:t>1</w:t>
                    </w:r>
                    <w:r w:rsidRPr="009E5E28"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en-GB"/>
                      </w:rPr>
                      <w:t>1</w:t>
                    </w:r>
                  </w:p>
                  <w:p w:rsidR="00A943FD" w:rsidRPr="00A943FD" w:rsidRDefault="00A943FD" w:rsidP="00A943FD">
                    <w:pP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</w:pPr>
                    <w:r w:rsidRPr="00A943FD"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 xml:space="preserve">PEO: </w:t>
                    </w:r>
                    <w:hyperlink r:id="rId4" w:history="1">
                      <w:r w:rsidRPr="00A943FD">
                        <w:rPr>
                          <w:rStyle w:val="Collegamentoipertestuale"/>
                          <w:rFonts w:ascii="Gill Sans MT" w:hAnsi="Gill Sans MT" w:cs="Gill Sans MT"/>
                          <w:kern w:val="1"/>
                          <w:sz w:val="18"/>
                          <w:szCs w:val="18"/>
                          <w:lang w:val="it-IT"/>
                        </w:rPr>
                        <w:t>ltic85000t@istruzione.it</w:t>
                      </w:r>
                    </w:hyperlink>
                    <w:r w:rsidRPr="00A943FD"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 xml:space="preserve"> </w:t>
                    </w:r>
                  </w:p>
                  <w:p w:rsidR="00A943FD" w:rsidRDefault="00A943FD" w:rsidP="00A943FD">
                    <w:pP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</w:pPr>
                    <w: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 xml:space="preserve">PEC: </w:t>
                    </w:r>
                    <w:hyperlink r:id="rId5" w:history="1">
                      <w:r w:rsidRPr="00B82A60">
                        <w:rPr>
                          <w:rStyle w:val="Collegamentoipertestuale"/>
                          <w:rFonts w:ascii="Gill Sans MT" w:hAnsi="Gill Sans MT" w:cs="Gill Sans MT"/>
                          <w:kern w:val="1"/>
                          <w:sz w:val="18"/>
                          <w:szCs w:val="18"/>
                          <w:lang w:val="it-IT"/>
                        </w:rPr>
                        <w:t>ltic85000t@pec.istruzione.it</w:t>
                      </w:r>
                    </w:hyperlink>
                    <w:r>
                      <w:rPr>
                        <w:rFonts w:ascii="Gill Sans MT" w:hAnsi="Gill Sans MT" w:cs="Gill Sans MT"/>
                        <w:color w:val="000000"/>
                        <w:kern w:val="1"/>
                        <w:sz w:val="18"/>
                        <w:szCs w:val="18"/>
                        <w:lang w:val="it-IT"/>
                      </w:rPr>
                      <w:t xml:space="preserve"> </w:t>
                    </w:r>
                  </w:p>
                  <w:p w:rsidR="00A943FD" w:rsidRPr="00F63CBC" w:rsidRDefault="00A943FD" w:rsidP="00A943FD">
                    <w:pPr>
                      <w:rPr>
                        <w:lang w:val="it-I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omic Sans MS" w:hAnsi="Comic Sans MS" w:cs="Comic Sans MS"/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4921250</wp:posOffset>
              </wp:positionH>
              <wp:positionV relativeFrom="paragraph">
                <wp:posOffset>128905</wp:posOffset>
              </wp:positionV>
              <wp:extent cx="1613535" cy="62928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3535" cy="629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43FD" w:rsidRDefault="003E1C04" w:rsidP="00A943FD">
                          <w:r>
                            <w:rPr>
                              <w:noProof/>
                              <w:lang w:val="it-IT" w:eastAsia="it-IT"/>
                            </w:rPr>
                            <w:drawing>
                              <wp:inline distT="0" distB="0" distL="0" distR="0">
                                <wp:extent cx="1428750" cy="533400"/>
                                <wp:effectExtent l="0" t="0" r="0" b="0"/>
                                <wp:docPr id="9" name="Immagine 2" descr="LOGO ct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LOGO ct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28750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9" type="#_x0000_t202" style="position:absolute;left:0;text-align:left;margin-left:387.5pt;margin-top:10.15pt;width:127.05pt;height:49.5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" stroked="f">
              <v:textbox style="mso-fit-shape-to-text:t">
                <w:txbxContent>
                  <w:p w:rsidR="00A943FD" w:rsidRDefault="003E1C04" w:rsidP="00A943FD">
                    <w:r>
                      <w:rPr>
                        <w:noProof/>
                        <w:lang w:val="it-IT" w:eastAsia="it-IT"/>
                      </w:rPr>
                      <w:drawing>
                        <wp:inline distT="0" distB="0" distL="0" distR="0">
                          <wp:extent cx="1428750" cy="533400"/>
                          <wp:effectExtent l="0" t="0" r="0" b="0"/>
                          <wp:docPr id="9" name="Immagine 2" descr="LOGO ct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LOGO ct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28750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-76200</wp:posOffset>
              </wp:positionH>
              <wp:positionV relativeFrom="paragraph">
                <wp:posOffset>821690</wp:posOffset>
              </wp:positionV>
              <wp:extent cx="6539230" cy="7620"/>
              <wp:effectExtent l="9525" t="12065" r="13970" b="8890"/>
              <wp:wrapNone/>
              <wp:docPr id="2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39230" cy="7620"/>
                      </a:xfrm>
                      <a:prstGeom prst="line">
                        <a:avLst/>
                      </a:prstGeom>
                      <a:noFill/>
                      <a:ln w="6477" cap="sq">
                        <a:solidFill>
                          <a:srgbClr val="006699"/>
                        </a:solidFill>
                        <a:miter lim="800000"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9236C3" id="Line 7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64.7pt" to="508.9pt,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" strokecolor="#069" strokeweight=".51pt">
              <v:stroke startarrowwidth="narrow" startarrowlength="short" endarrowwidth="narrow" endarrowlength="short" joinstyle="miter" endcap="square"/>
            </v:line>
          </w:pict>
        </mc:Fallback>
      </mc:AlternateContent>
    </w:r>
    <w:r>
      <w:rPr>
        <w:noProof/>
        <w:lang w:val="it-IT" w:eastAsia="it-IT"/>
      </w:rPr>
      <w:drawing>
        <wp:inline distT="0" distB="0" distL="0" distR="0">
          <wp:extent cx="1600200" cy="895350"/>
          <wp:effectExtent l="0" t="0" r="0" b="0"/>
          <wp:docPr id="1" name="Immagine 1" descr="Logo Nuovo Frezzotti Corradini_edi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uovo Frezzotti Corradini_edited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43FD" w:rsidRPr="00A943FD" w:rsidRDefault="00A943FD" w:rsidP="00A943F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B962B3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 w:hint="default"/>
        <w:lang w:val="it-IT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3"/>
    <w:multiLevelType w:val="singleLevel"/>
    <w:tmpl w:val="00000003"/>
    <w:name w:val="WW8Num2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4" w15:restartNumberingAfterBreak="0">
    <w:nsid w:val="01F41C09"/>
    <w:multiLevelType w:val="hybridMultilevel"/>
    <w:tmpl w:val="914CB926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5719B"/>
    <w:multiLevelType w:val="hybridMultilevel"/>
    <w:tmpl w:val="2C9253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46C92"/>
    <w:multiLevelType w:val="hybridMultilevel"/>
    <w:tmpl w:val="E0C6A5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E2CBF"/>
    <w:multiLevelType w:val="hybridMultilevel"/>
    <w:tmpl w:val="02969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36E2B"/>
    <w:multiLevelType w:val="hybridMultilevel"/>
    <w:tmpl w:val="377E505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DC7D17"/>
    <w:multiLevelType w:val="hybridMultilevel"/>
    <w:tmpl w:val="5C0252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636D7"/>
    <w:multiLevelType w:val="hybridMultilevel"/>
    <w:tmpl w:val="1C80D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47EBB"/>
    <w:multiLevelType w:val="hybridMultilevel"/>
    <w:tmpl w:val="2E26F2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11320F"/>
    <w:multiLevelType w:val="hybridMultilevel"/>
    <w:tmpl w:val="579084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9E57E5"/>
    <w:multiLevelType w:val="hybridMultilevel"/>
    <w:tmpl w:val="85E8A732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4" w15:restartNumberingAfterBreak="0">
    <w:nsid w:val="4C5D5BA8"/>
    <w:multiLevelType w:val="hybridMultilevel"/>
    <w:tmpl w:val="E048C64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5707C40"/>
    <w:multiLevelType w:val="hybridMultilevel"/>
    <w:tmpl w:val="0FE05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650FC"/>
    <w:multiLevelType w:val="hybridMultilevel"/>
    <w:tmpl w:val="C122C3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C31B1"/>
    <w:multiLevelType w:val="hybridMultilevel"/>
    <w:tmpl w:val="DD44052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6C526467"/>
    <w:multiLevelType w:val="hybridMultilevel"/>
    <w:tmpl w:val="03A676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B181D"/>
    <w:multiLevelType w:val="hybridMultilevel"/>
    <w:tmpl w:val="7A86C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359EE"/>
    <w:multiLevelType w:val="hybridMultilevel"/>
    <w:tmpl w:val="538222A0"/>
    <w:lvl w:ilvl="0" w:tplc="EC5C35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5"/>
  </w:num>
  <w:num w:numId="4">
    <w:abstractNumId w:val="2"/>
  </w:num>
  <w:num w:numId="5">
    <w:abstractNumId w:val="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</w:num>
  <w:num w:numId="11">
    <w:abstractNumId w:val="12"/>
  </w:num>
  <w:num w:numId="12">
    <w:abstractNumId w:val="9"/>
  </w:num>
  <w:num w:numId="13">
    <w:abstractNumId w:val="5"/>
  </w:num>
  <w:num w:numId="14">
    <w:abstractNumId w:val="19"/>
  </w:num>
  <w:num w:numId="15">
    <w:abstractNumId w:val="20"/>
  </w:num>
  <w:num w:numId="16">
    <w:abstractNumId w:val="0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6"/>
  </w:num>
  <w:num w:numId="20">
    <w:abstractNumId w:val="16"/>
  </w:num>
  <w:num w:numId="21">
    <w:abstractNumId w:val="7"/>
  </w:num>
  <w:num w:numId="22">
    <w:abstractNumId w:val="17"/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46"/>
    <w:rsid w:val="00057D09"/>
    <w:rsid w:val="0008105C"/>
    <w:rsid w:val="00082586"/>
    <w:rsid w:val="00082F92"/>
    <w:rsid w:val="0009149A"/>
    <w:rsid w:val="000C1F7A"/>
    <w:rsid w:val="000C67BB"/>
    <w:rsid w:val="001046B6"/>
    <w:rsid w:val="001145B5"/>
    <w:rsid w:val="001374E0"/>
    <w:rsid w:val="00140293"/>
    <w:rsid w:val="001417E2"/>
    <w:rsid w:val="00142A50"/>
    <w:rsid w:val="00151CAC"/>
    <w:rsid w:val="00155676"/>
    <w:rsid w:val="00162A88"/>
    <w:rsid w:val="00182068"/>
    <w:rsid w:val="00186381"/>
    <w:rsid w:val="002000BD"/>
    <w:rsid w:val="00217B6D"/>
    <w:rsid w:val="00241838"/>
    <w:rsid w:val="002423B9"/>
    <w:rsid w:val="0025198B"/>
    <w:rsid w:val="002840BC"/>
    <w:rsid w:val="00293B1B"/>
    <w:rsid w:val="002B78C5"/>
    <w:rsid w:val="002C5ABE"/>
    <w:rsid w:val="002C6107"/>
    <w:rsid w:val="002E3D8C"/>
    <w:rsid w:val="002F4642"/>
    <w:rsid w:val="00306645"/>
    <w:rsid w:val="003075A2"/>
    <w:rsid w:val="00315E46"/>
    <w:rsid w:val="003326BF"/>
    <w:rsid w:val="00353355"/>
    <w:rsid w:val="003669C5"/>
    <w:rsid w:val="0038265A"/>
    <w:rsid w:val="003C5E6E"/>
    <w:rsid w:val="003D094E"/>
    <w:rsid w:val="003D7810"/>
    <w:rsid w:val="003E1C04"/>
    <w:rsid w:val="003E4DA3"/>
    <w:rsid w:val="003E6846"/>
    <w:rsid w:val="00406A1C"/>
    <w:rsid w:val="004077F1"/>
    <w:rsid w:val="00411A1F"/>
    <w:rsid w:val="00444828"/>
    <w:rsid w:val="004513B5"/>
    <w:rsid w:val="00453875"/>
    <w:rsid w:val="00455188"/>
    <w:rsid w:val="004772AA"/>
    <w:rsid w:val="00502DC9"/>
    <w:rsid w:val="00510E04"/>
    <w:rsid w:val="005121F2"/>
    <w:rsid w:val="00530524"/>
    <w:rsid w:val="00555959"/>
    <w:rsid w:val="0056408B"/>
    <w:rsid w:val="00574789"/>
    <w:rsid w:val="005A3955"/>
    <w:rsid w:val="005C3ECA"/>
    <w:rsid w:val="005E579F"/>
    <w:rsid w:val="0061011E"/>
    <w:rsid w:val="0062584A"/>
    <w:rsid w:val="006939EA"/>
    <w:rsid w:val="006A2A5D"/>
    <w:rsid w:val="006B63AC"/>
    <w:rsid w:val="006F23CC"/>
    <w:rsid w:val="006F4A88"/>
    <w:rsid w:val="00703103"/>
    <w:rsid w:val="00703453"/>
    <w:rsid w:val="00717F65"/>
    <w:rsid w:val="00761FFD"/>
    <w:rsid w:val="00762131"/>
    <w:rsid w:val="007625AD"/>
    <w:rsid w:val="007D47C9"/>
    <w:rsid w:val="007D502D"/>
    <w:rsid w:val="007E2D6C"/>
    <w:rsid w:val="00834C90"/>
    <w:rsid w:val="00837CF1"/>
    <w:rsid w:val="00874E4F"/>
    <w:rsid w:val="0089519C"/>
    <w:rsid w:val="008C10FD"/>
    <w:rsid w:val="008D68C0"/>
    <w:rsid w:val="00911139"/>
    <w:rsid w:val="00941ED4"/>
    <w:rsid w:val="00942E93"/>
    <w:rsid w:val="0094593B"/>
    <w:rsid w:val="00987598"/>
    <w:rsid w:val="00990E91"/>
    <w:rsid w:val="009B4C7E"/>
    <w:rsid w:val="009C2FDB"/>
    <w:rsid w:val="009C5F36"/>
    <w:rsid w:val="009E5E28"/>
    <w:rsid w:val="00A45FDE"/>
    <w:rsid w:val="00A83AC5"/>
    <w:rsid w:val="00A8504C"/>
    <w:rsid w:val="00A85EA8"/>
    <w:rsid w:val="00A8797B"/>
    <w:rsid w:val="00A943FD"/>
    <w:rsid w:val="00AE4B25"/>
    <w:rsid w:val="00AE5538"/>
    <w:rsid w:val="00B055E6"/>
    <w:rsid w:val="00B11BF0"/>
    <w:rsid w:val="00B138AA"/>
    <w:rsid w:val="00B177B3"/>
    <w:rsid w:val="00B25A9C"/>
    <w:rsid w:val="00B3695E"/>
    <w:rsid w:val="00B56CBC"/>
    <w:rsid w:val="00B81406"/>
    <w:rsid w:val="00B901FD"/>
    <w:rsid w:val="00BB27F5"/>
    <w:rsid w:val="00C24CA5"/>
    <w:rsid w:val="00C52778"/>
    <w:rsid w:val="00C92141"/>
    <w:rsid w:val="00CF6044"/>
    <w:rsid w:val="00D129B4"/>
    <w:rsid w:val="00D154DF"/>
    <w:rsid w:val="00D263AE"/>
    <w:rsid w:val="00D35E1E"/>
    <w:rsid w:val="00D4012E"/>
    <w:rsid w:val="00D60141"/>
    <w:rsid w:val="00D775DD"/>
    <w:rsid w:val="00D85173"/>
    <w:rsid w:val="00DA22E4"/>
    <w:rsid w:val="00DC11E1"/>
    <w:rsid w:val="00E039E2"/>
    <w:rsid w:val="00E1066E"/>
    <w:rsid w:val="00E13DD7"/>
    <w:rsid w:val="00E84E99"/>
    <w:rsid w:val="00EE4EAF"/>
    <w:rsid w:val="00EF39DB"/>
    <w:rsid w:val="00EF410C"/>
    <w:rsid w:val="00EF46A8"/>
    <w:rsid w:val="00F01195"/>
    <w:rsid w:val="00F06932"/>
    <w:rsid w:val="00F1136E"/>
    <w:rsid w:val="00F4748B"/>
    <w:rsid w:val="00F63CBC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5:chartTrackingRefBased/>
  <w15:docId w15:val="{D8414776-0FD7-4885-8758-0B796EFF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overflowPunct w:val="0"/>
      <w:autoSpaceDE w:val="0"/>
    </w:pPr>
    <w:rPr>
      <w:rFonts w:ascii="MS Sans Serif" w:hAnsi="MS Sans Serif" w:cs="MS Sans Serif"/>
      <w:lang w:val="en-US" w:eastAsia="ar-SA"/>
    </w:rPr>
  </w:style>
  <w:style w:type="paragraph" w:styleId="Titolo1">
    <w:name w:val="heading 1"/>
    <w:basedOn w:val="Normale"/>
    <w:next w:val="Normale"/>
    <w:link w:val="Titolo1Carattere"/>
    <w:qFormat/>
    <w:rsid w:val="00082F92"/>
    <w:pPr>
      <w:keepNext/>
      <w:tabs>
        <w:tab w:val="num" w:pos="0"/>
      </w:tabs>
      <w:overflowPunct/>
      <w:autoSpaceDE/>
      <w:ind w:left="720" w:hanging="360"/>
      <w:outlineLvl w:val="0"/>
    </w:pPr>
    <w:rPr>
      <w:rFonts w:ascii="Times New Roman" w:hAnsi="Times New Roman" w:cs="Times New Roman"/>
      <w:b/>
      <w:bCs/>
      <w:sz w:val="28"/>
      <w:szCs w:val="24"/>
      <w:lang w:val="it-IT" w:eastAsia="he-IL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lfaen" w:hAnsi="Sylfaen" w:cs="Sylfae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eastAsia="Times New Roman" w:hAnsi="Verdana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Verdana" w:eastAsia="Times New Roman" w:hAnsi="Verdana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lfaen" w:hAnsi="Sylfaen" w:cs="Sylfae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lfaen" w:hAnsi="Sylfaen" w:cs="Sylfaen" w:hint="default"/>
      <w:lang w:val="it-I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Sylfaen" w:hAnsi="Sylfaen" w:cs="Sylfae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lfaen" w:hAnsi="Sylfaen" w:cs="Sylfae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lfaen" w:hAnsi="Sylfaen" w:cs="Sylfae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Wingdings" w:hAnsi="Wingdings" w:cs="Wingdings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Nomesociet">
    <w:name w:val="Nome società"/>
    <w:basedOn w:val="Normale"/>
    <w:pPr>
      <w:spacing w:line="280" w:lineRule="atLeast"/>
      <w:jc w:val="both"/>
    </w:pPr>
    <w:rPr>
      <w:rFonts w:ascii="Arial Black" w:hAnsi="Arial Black" w:cs="Arial Black"/>
      <w:spacing w:val="-25"/>
      <w:sz w:val="32"/>
      <w:lang w:val="it-IT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overflowPunct/>
      <w:jc w:val="both"/>
    </w:pPr>
    <w:rPr>
      <w:rFonts w:ascii="Arial" w:hAnsi="Arial" w:cs="Arial"/>
      <w:b/>
      <w:bCs/>
      <w:sz w:val="32"/>
      <w:szCs w:val="32"/>
      <w:lang w:val="it-IT"/>
    </w:rPr>
  </w:style>
  <w:style w:type="paragraph" w:customStyle="1" w:styleId="msoaddress">
    <w:name w:val="msoaddress"/>
    <w:pPr>
      <w:suppressAutoHyphens/>
      <w:spacing w:line="268" w:lineRule="auto"/>
    </w:pPr>
    <w:rPr>
      <w:rFonts w:ascii="Gill Sans MT" w:hAnsi="Gill Sans MT" w:cs="Gill Sans MT"/>
      <w:color w:val="000000"/>
      <w:kern w:val="1"/>
      <w:sz w:val="15"/>
      <w:szCs w:val="15"/>
      <w:lang w:eastAsia="ar-SA"/>
    </w:rPr>
  </w:style>
  <w:style w:type="paragraph" w:styleId="Paragrafoelenco">
    <w:name w:val="List Paragraph"/>
    <w:basedOn w:val="Normale"/>
    <w:uiPriority w:val="99"/>
    <w:qFormat/>
    <w:pPr>
      <w:overflowPunct/>
      <w:autoSpaceDE/>
      <w:ind w:left="720"/>
    </w:pPr>
    <w:rPr>
      <w:rFonts w:ascii="Tahoma" w:hAnsi="Tahoma" w:cs="Tahoma"/>
      <w:sz w:val="18"/>
      <w:lang w:val="it-IT"/>
    </w:rPr>
  </w:style>
  <w:style w:type="paragraph" w:customStyle="1" w:styleId="Default">
    <w:name w:val="Default"/>
    <w:pPr>
      <w:suppressAutoHyphens/>
      <w:autoSpaceDE w:val="0"/>
    </w:pPr>
    <w:rPr>
      <w:rFonts w:ascii="Book Antiqua" w:hAnsi="Book Antiqua" w:cs="Book Antiqua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"/>
  </w:style>
  <w:style w:type="paragraph" w:customStyle="1" w:styleId="Paragrafoelenco1">
    <w:name w:val="Paragrafo elenco1"/>
    <w:basedOn w:val="Normale"/>
    <w:rsid w:val="002840BC"/>
    <w:pPr>
      <w:suppressAutoHyphens w:val="0"/>
      <w:overflowPunct/>
      <w:autoSpaceDE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it-IT" w:eastAsia="en-US"/>
    </w:rPr>
  </w:style>
  <w:style w:type="paragraph" w:customStyle="1" w:styleId="Nessunaspaziatura1">
    <w:name w:val="Nessuna spaziatura1"/>
    <w:rsid w:val="002840BC"/>
    <w:rPr>
      <w:rFonts w:ascii="Calibri" w:eastAsia="Calibri" w:hAnsi="Calibri"/>
      <w:sz w:val="22"/>
      <w:szCs w:val="22"/>
    </w:rPr>
  </w:style>
  <w:style w:type="character" w:customStyle="1" w:styleId="darkgraytextnobold">
    <w:name w:val="darkgraytext no_bold"/>
    <w:basedOn w:val="Carpredefinitoparagrafo"/>
    <w:rsid w:val="00F63CBC"/>
  </w:style>
  <w:style w:type="paragraph" w:customStyle="1" w:styleId="msonormalcxspmediocxspultimo">
    <w:name w:val="msonormalcxspmediocxspultimo"/>
    <w:basedOn w:val="Normale"/>
    <w:rsid w:val="002E3D8C"/>
    <w:pPr>
      <w:suppressAutoHyphens w:val="0"/>
      <w:overflowPunct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msonormalcxspmediocxspprimocxspprimo">
    <w:name w:val="msonormalcxspmediocxspprimocxspprimo"/>
    <w:basedOn w:val="Normale"/>
    <w:rsid w:val="002E3D8C"/>
    <w:pPr>
      <w:suppressAutoHyphens w:val="0"/>
      <w:overflowPunct/>
      <w:autoSpaceDE/>
      <w:spacing w:before="100" w:beforeAutospacing="1" w:after="100" w:afterAutospacing="1"/>
    </w:pPr>
    <w:rPr>
      <w:rFonts w:ascii="Arial" w:hAnsi="Arial" w:cs="Arial"/>
      <w:sz w:val="24"/>
      <w:szCs w:val="24"/>
      <w:lang w:val="it-IT" w:eastAsia="it-IT"/>
    </w:rPr>
  </w:style>
  <w:style w:type="paragraph" w:customStyle="1" w:styleId="msonormalcxspmediocxspprimocxspmedio">
    <w:name w:val="msonormalcxspmediocxspprimocxspmedio"/>
    <w:basedOn w:val="Normale"/>
    <w:rsid w:val="002E3D8C"/>
    <w:pPr>
      <w:suppressAutoHyphens w:val="0"/>
      <w:overflowPunct/>
      <w:autoSpaceDE/>
      <w:spacing w:before="100" w:beforeAutospacing="1" w:after="100" w:afterAutospacing="1"/>
    </w:pPr>
    <w:rPr>
      <w:rFonts w:ascii="Arial" w:hAnsi="Arial" w:cs="Arial"/>
      <w:sz w:val="24"/>
      <w:szCs w:val="24"/>
      <w:lang w:val="it-IT" w:eastAsia="it-IT"/>
    </w:rPr>
  </w:style>
  <w:style w:type="paragraph" w:customStyle="1" w:styleId="msonormalcxspmediocxspprimocxspultimo">
    <w:name w:val="msonormalcxspmediocxspprimocxspultimo"/>
    <w:basedOn w:val="Normale"/>
    <w:rsid w:val="002E3D8C"/>
    <w:pPr>
      <w:suppressAutoHyphens w:val="0"/>
      <w:overflowPunct/>
      <w:autoSpaceDE/>
      <w:spacing w:before="100" w:beforeAutospacing="1" w:after="100" w:afterAutospacing="1"/>
    </w:pPr>
    <w:rPr>
      <w:rFonts w:ascii="Arial" w:hAnsi="Arial" w:cs="Arial"/>
      <w:sz w:val="24"/>
      <w:szCs w:val="24"/>
      <w:lang w:val="it-IT" w:eastAsia="it-IT"/>
    </w:rPr>
  </w:style>
  <w:style w:type="paragraph" w:styleId="NormaleWeb">
    <w:name w:val="Normal (Web)"/>
    <w:basedOn w:val="Normale"/>
    <w:rsid w:val="00BB27F5"/>
    <w:pPr>
      <w:suppressAutoHyphens w:val="0"/>
      <w:overflowPunct/>
      <w:autoSpaceDE/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it-IT" w:eastAsia="zh-CN"/>
    </w:rPr>
  </w:style>
  <w:style w:type="character" w:customStyle="1" w:styleId="apple-converted-space">
    <w:name w:val="apple-converted-space"/>
    <w:rsid w:val="00A8504C"/>
  </w:style>
  <w:style w:type="table" w:styleId="Grigliatabella">
    <w:name w:val="Table Grid"/>
    <w:basedOn w:val="Tabellanormale"/>
    <w:uiPriority w:val="59"/>
    <w:rsid w:val="00A8504C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listparagraph">
    <w:name w:val="gmail-msolistparagraph"/>
    <w:basedOn w:val="Normale"/>
    <w:rsid w:val="0094593B"/>
    <w:pPr>
      <w:suppressAutoHyphens w:val="0"/>
      <w:overflowPunct/>
      <w:autoSpaceDE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2B78C5"/>
    <w:rPr>
      <w:rFonts w:ascii="Calibri" w:eastAsia="Calibri" w:hAnsi="Calibri"/>
      <w:sz w:val="22"/>
      <w:szCs w:val="22"/>
      <w:lang w:eastAsia="en-US"/>
    </w:rPr>
  </w:style>
  <w:style w:type="paragraph" w:styleId="Puntoelenco">
    <w:name w:val="List Bullet"/>
    <w:basedOn w:val="Normale"/>
    <w:uiPriority w:val="99"/>
    <w:semiHidden/>
    <w:unhideWhenUsed/>
    <w:rsid w:val="00F06932"/>
    <w:pPr>
      <w:numPr>
        <w:numId w:val="16"/>
      </w:numPr>
      <w:contextualSpacing/>
    </w:pPr>
  </w:style>
  <w:style w:type="paragraph" w:customStyle="1" w:styleId="Standard">
    <w:name w:val="Standard"/>
    <w:rsid w:val="00A83AC5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A943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943FD"/>
    <w:rPr>
      <w:rFonts w:ascii="MS Sans Serif" w:hAnsi="MS Sans Serif" w:cs="MS Sans Serif"/>
      <w:lang w:val="en-US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943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943FD"/>
    <w:rPr>
      <w:rFonts w:ascii="MS Sans Serif" w:hAnsi="MS Sans Serif" w:cs="MS Sans Serif"/>
      <w:lang w:val="en-US" w:eastAsia="ar-SA"/>
    </w:rPr>
  </w:style>
  <w:style w:type="character" w:customStyle="1" w:styleId="Titolo1Carattere">
    <w:name w:val="Titolo 1 Carattere"/>
    <w:link w:val="Titolo1"/>
    <w:rsid w:val="00082F92"/>
    <w:rPr>
      <w:b/>
      <w:bCs/>
      <w:sz w:val="28"/>
      <w:szCs w:val="24"/>
      <w:lang w:eastAsia="he-IL" w:bidi="he-IL"/>
    </w:rPr>
  </w:style>
  <w:style w:type="paragraph" w:customStyle="1" w:styleId="western">
    <w:name w:val="western"/>
    <w:basedOn w:val="Normale"/>
    <w:rsid w:val="00082F92"/>
    <w:pPr>
      <w:suppressAutoHyphens w:val="0"/>
      <w:overflowPunct/>
      <w:autoSpaceDE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761F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ctslatin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idital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hyperlink" Target="mailto:ltic85000t@pec.istruzione.it" TargetMode="External"/><Relationship Id="rId7" Type="http://schemas.openxmlformats.org/officeDocument/2006/relationships/image" Target="media/image20.png"/><Relationship Id="rId2" Type="http://schemas.openxmlformats.org/officeDocument/2006/relationships/hyperlink" Target="mailto:ltic85000t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2.png"/><Relationship Id="rId5" Type="http://schemas.openxmlformats.org/officeDocument/2006/relationships/hyperlink" Target="mailto:ltic85000t@pec.istruzione.it" TargetMode="External"/><Relationship Id="rId4" Type="http://schemas.openxmlformats.org/officeDocument/2006/relationships/hyperlink" Target="mailto:ltic850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2076</CharactersWithSpaces>
  <SharedDoc>false</SharedDoc>
  <HLinks>
    <vt:vector size="12" baseType="variant">
      <vt:variant>
        <vt:i4>4980862</vt:i4>
      </vt:variant>
      <vt:variant>
        <vt:i4>3</vt:i4>
      </vt:variant>
      <vt:variant>
        <vt:i4>0</vt:i4>
      </vt:variant>
      <vt:variant>
        <vt:i4>5</vt:i4>
      </vt:variant>
      <vt:variant>
        <vt:lpwstr>mailto:ltic85000t@pec.istruzione.it</vt:lpwstr>
      </vt:variant>
      <vt:variant>
        <vt:lpwstr/>
      </vt:variant>
      <vt:variant>
        <vt:i4>458861</vt:i4>
      </vt:variant>
      <vt:variant>
        <vt:i4>0</vt:i4>
      </vt:variant>
      <vt:variant>
        <vt:i4>0</vt:i4>
      </vt:variant>
      <vt:variant>
        <vt:i4>5</vt:i4>
      </vt:variant>
      <vt:variant>
        <vt:lpwstr>mailto:ltic85000t@istruzione.it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Dir. Didat. 3° Circolo Latina</dc:creator>
  <cp:keywords/>
  <cp:lastModifiedBy>Carla Berna</cp:lastModifiedBy>
  <cp:revision>6</cp:revision>
  <cp:lastPrinted>2019-07-30T08:06:00Z</cp:lastPrinted>
  <dcterms:created xsi:type="dcterms:W3CDTF">2019-09-18T10:56:00Z</dcterms:created>
  <dcterms:modified xsi:type="dcterms:W3CDTF">2019-10-02T08:34:00Z</dcterms:modified>
</cp:coreProperties>
</file>